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2441FEBD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bookmarkStart w:id="0" w:name="_GoBack"/>
            <w:bookmarkEnd w:id="0"/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EF257B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EF257B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6FF9ADC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link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0AAE2E3" w14:textId="538EC549" w:rsidR="00153B61" w:rsidRPr="004208DA" w:rsidRDefault="00153B61" w:rsidP="00B223B0">
      <w:pPr>
        <w:pStyle w:val="EndnoteText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5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9" w14:textId="1223F028" w:rsidR="00B6735A" w:rsidRPr="00B6735A" w:rsidRDefault="00B6735A">
    <w:pPr>
      <w:rPr>
        <w:rFonts w:ascii="Arial Narrow" w:hAnsi="Arial Narrow"/>
        <w:sz w:val="18"/>
        <w:szCs w:val="18"/>
        <w:lang w:val="en-GB"/>
      </w:rPr>
    </w:pPr>
    <w:r w:rsidRPr="00B6735A">
      <w:rPr>
        <w:rFonts w:ascii="Arial Narrow" w:hAnsi="Arial Narrow"/>
        <w:sz w:val="18"/>
        <w:szCs w:val="18"/>
        <w:lang w:val="en-GB"/>
      </w:rPr>
      <w:t>GfNA</w:t>
    </w:r>
    <w:r w:rsidR="001A4319">
      <w:rPr>
        <w:rFonts w:ascii="Arial Narrow" w:hAnsi="Arial Narrow"/>
        <w:sz w:val="18"/>
        <w:szCs w:val="18"/>
        <w:lang w:val="en-GB"/>
      </w:rPr>
      <w:t>-II</w:t>
    </w:r>
    <w:r w:rsidR="00F64F47">
      <w:rPr>
        <w:rFonts w:ascii="Arial Narrow" w:hAnsi="Arial Narrow"/>
        <w:sz w:val="18"/>
        <w:szCs w:val="18"/>
        <w:lang w:val="en-GB"/>
      </w:rPr>
      <w:t>.7</w:t>
    </w:r>
    <w:r w:rsidR="001A4319">
      <w:rPr>
        <w:rFonts w:ascii="Arial Narrow" w:hAnsi="Arial Narrow"/>
        <w:sz w:val="18"/>
        <w:szCs w:val="18"/>
        <w:lang w:val="en-GB"/>
      </w:rPr>
      <w:t>-C-Annex</w:t>
    </w:r>
    <w:r w:rsidRPr="00B6735A">
      <w:rPr>
        <w:rFonts w:ascii="Arial Narrow" w:hAnsi="Arial Narrow"/>
        <w:sz w:val="18"/>
        <w:szCs w:val="18"/>
        <w:lang w:val="en-GB"/>
      </w:rPr>
      <w:t>-Erasmus+ 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Pr="00B6735A">
      <w:rPr>
        <w:rFonts w:ascii="Arial Narrow" w:hAnsi="Arial Narrow"/>
        <w:sz w:val="18"/>
        <w:szCs w:val="18"/>
        <w:lang w:val="en-GB"/>
      </w:rPr>
      <w:t>teaching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F64F47">
      <w:rPr>
        <w:rFonts w:ascii="Arial Narrow" w:hAnsi="Arial Narrow"/>
        <w:sz w:val="18"/>
        <w:szCs w:val="18"/>
        <w:lang w:val="en-GB"/>
      </w:rPr>
      <w:t>2016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0e52a87e-fa0e-4867-9149-5c43122db7fb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F44E352-C477-48F3-AEC3-6BED30B5A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408</Words>
  <Characters>2534</Characters>
  <Application>Microsoft Office Word</Application>
  <DocSecurity>0</DocSecurity>
  <PresentationFormat>Microsoft Word 11.0</PresentationFormat>
  <Lines>21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2937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DG EAC</cp:lastModifiedBy>
  <cp:revision>2</cp:revision>
  <cp:lastPrinted>2013-11-06T08:46:00Z</cp:lastPrinted>
  <dcterms:created xsi:type="dcterms:W3CDTF">2016-03-09T11:11:00Z</dcterms:created>
  <dcterms:modified xsi:type="dcterms:W3CDTF">2016-03-09T11:11:00Z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